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D08E73" w14:textId="77777777" w:rsidR="00683146" w:rsidRPr="00E037CA" w:rsidRDefault="000142BF" w:rsidP="00683146">
      <w:pPr>
        <w:suppressAutoHyphens w:val="0"/>
        <w:jc w:val="right"/>
        <w:rPr>
          <w:sz w:val="20"/>
          <w:szCs w:val="20"/>
        </w:rPr>
      </w:pPr>
      <w:r w:rsidRPr="00E037CA">
        <w:rPr>
          <w:sz w:val="20"/>
          <w:szCs w:val="20"/>
        </w:rPr>
        <w:t xml:space="preserve">Załącznik nr </w:t>
      </w:r>
      <w:r w:rsidR="00683146" w:rsidRPr="00E037CA">
        <w:rPr>
          <w:sz w:val="20"/>
          <w:szCs w:val="20"/>
        </w:rPr>
        <w:t>4</w:t>
      </w:r>
    </w:p>
    <w:p w14:paraId="4533BEBD" w14:textId="77777777" w:rsidR="00683146" w:rsidRPr="00E037CA" w:rsidRDefault="00683146" w:rsidP="00683146">
      <w:pPr>
        <w:suppressAutoHyphens w:val="0"/>
        <w:jc w:val="right"/>
        <w:rPr>
          <w:sz w:val="20"/>
          <w:szCs w:val="20"/>
        </w:rPr>
      </w:pPr>
      <w:r w:rsidRPr="00E037CA">
        <w:rPr>
          <w:sz w:val="20"/>
          <w:szCs w:val="20"/>
        </w:rPr>
        <w:t>do regulaminu</w:t>
      </w:r>
    </w:p>
    <w:p w14:paraId="6839C4AE" w14:textId="754723C2" w:rsidR="00683146" w:rsidRPr="00E037CA" w:rsidRDefault="00683146" w:rsidP="00683146">
      <w:pPr>
        <w:suppressAutoHyphens w:val="0"/>
        <w:jc w:val="right"/>
        <w:rPr>
          <w:sz w:val="20"/>
          <w:szCs w:val="20"/>
        </w:rPr>
      </w:pPr>
      <w:r w:rsidRPr="00E037CA">
        <w:rPr>
          <w:bCs/>
          <w:sz w:val="20"/>
          <w:szCs w:val="20"/>
        </w:rPr>
        <w:t>udzielania zamówień publicznych</w:t>
      </w:r>
    </w:p>
    <w:p w14:paraId="0B3B2FAA" w14:textId="77777777" w:rsidR="00683146" w:rsidRPr="00E037CA" w:rsidRDefault="00683146" w:rsidP="00683146">
      <w:pPr>
        <w:suppressAutoHyphens w:val="0"/>
        <w:jc w:val="right"/>
        <w:rPr>
          <w:bCs/>
          <w:sz w:val="20"/>
          <w:szCs w:val="20"/>
        </w:rPr>
      </w:pPr>
      <w:r w:rsidRPr="00E037CA">
        <w:rPr>
          <w:bCs/>
          <w:sz w:val="20"/>
          <w:szCs w:val="20"/>
        </w:rPr>
        <w:t>o wartości szacunkowej nie przekraczającej</w:t>
      </w:r>
    </w:p>
    <w:p w14:paraId="78A053A3" w14:textId="77777777" w:rsidR="00683146" w:rsidRPr="00E037CA" w:rsidRDefault="00683146" w:rsidP="00683146">
      <w:pPr>
        <w:suppressAutoHyphens w:val="0"/>
        <w:jc w:val="right"/>
        <w:rPr>
          <w:bCs/>
          <w:sz w:val="20"/>
          <w:szCs w:val="20"/>
        </w:rPr>
      </w:pPr>
      <w:r w:rsidRPr="00E037CA">
        <w:rPr>
          <w:bCs/>
          <w:sz w:val="20"/>
          <w:szCs w:val="20"/>
        </w:rPr>
        <w:t>równowartości kwoty 170 000 złotych</w:t>
      </w:r>
    </w:p>
    <w:p w14:paraId="671DAE68" w14:textId="00F995C6" w:rsidR="00E037CA" w:rsidRDefault="00E037CA" w:rsidP="00E037CA">
      <w:pPr>
        <w:spacing w:line="360" w:lineRule="auto"/>
        <w:jc w:val="right"/>
        <w:rPr>
          <w:sz w:val="22"/>
          <w:szCs w:val="22"/>
        </w:rPr>
      </w:pPr>
      <w:r>
        <w:t>Załącznik nr 1 do zapytania ofertowego nr PCPR.2260.8/2026.</w:t>
      </w:r>
    </w:p>
    <w:p w14:paraId="05B4F670" w14:textId="051469BE" w:rsidR="000142BF" w:rsidRDefault="000142BF" w:rsidP="000142BF">
      <w:pPr>
        <w:suppressAutoHyphens w:val="0"/>
        <w:spacing w:line="360" w:lineRule="auto"/>
        <w:jc w:val="center"/>
      </w:pPr>
    </w:p>
    <w:p w14:paraId="5D797C09" w14:textId="61E38E7A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>Nazwa oferenta</w:t>
      </w:r>
    </w:p>
    <w:p w14:paraId="6621DE32" w14:textId="20AFDC3D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>………………………………….</w:t>
      </w:r>
    </w:p>
    <w:p w14:paraId="1884CEFD" w14:textId="77777777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>………………………………….</w:t>
      </w:r>
    </w:p>
    <w:p w14:paraId="3A057902" w14:textId="77777777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>………………………………….</w:t>
      </w:r>
    </w:p>
    <w:p w14:paraId="7F0004EF" w14:textId="77777777" w:rsidR="000142BF" w:rsidRDefault="000142BF" w:rsidP="000142BF">
      <w:pPr>
        <w:suppressAutoHyphens w:val="0"/>
        <w:spacing w:line="360" w:lineRule="auto"/>
        <w:jc w:val="both"/>
      </w:pPr>
      <w:r w:rsidRPr="006065CC">
        <w:t>………………………………….</w:t>
      </w:r>
    </w:p>
    <w:p w14:paraId="6AC02CF8" w14:textId="77777777" w:rsidR="00683146" w:rsidRPr="00683146" w:rsidRDefault="00683146" w:rsidP="00683146">
      <w:pPr>
        <w:suppressAutoHyphens w:val="0"/>
        <w:spacing w:before="120"/>
        <w:jc w:val="center"/>
        <w:rPr>
          <w:b/>
          <w:bCs/>
        </w:rPr>
      </w:pPr>
      <w:r w:rsidRPr="00683146">
        <w:rPr>
          <w:b/>
          <w:bCs/>
        </w:rPr>
        <w:t>O F E R T A</w:t>
      </w:r>
    </w:p>
    <w:p w14:paraId="598F5517" w14:textId="77777777" w:rsidR="00683146" w:rsidRPr="006065CC" w:rsidRDefault="00683146" w:rsidP="000142BF">
      <w:pPr>
        <w:suppressAutoHyphens w:val="0"/>
        <w:spacing w:line="360" w:lineRule="auto"/>
        <w:jc w:val="both"/>
      </w:pPr>
    </w:p>
    <w:p w14:paraId="46E74346" w14:textId="42E4799A" w:rsidR="000142BF" w:rsidRPr="006065CC" w:rsidRDefault="000142BF" w:rsidP="000142BF">
      <w:pPr>
        <w:suppressAutoHyphens w:val="0"/>
        <w:spacing w:line="360" w:lineRule="auto"/>
        <w:ind w:left="4956" w:firstLine="708"/>
        <w:jc w:val="both"/>
      </w:pPr>
      <w:r w:rsidRPr="006065CC">
        <w:t>Do</w:t>
      </w:r>
    </w:p>
    <w:p w14:paraId="758ADBEA" w14:textId="4E1737FB" w:rsidR="000142BF" w:rsidRPr="006065CC" w:rsidRDefault="000142BF" w:rsidP="000142BF">
      <w:pPr>
        <w:suppressAutoHyphens w:val="0"/>
        <w:spacing w:line="360" w:lineRule="auto"/>
        <w:ind w:left="4956" w:firstLine="708"/>
        <w:jc w:val="both"/>
      </w:pPr>
      <w:r w:rsidRPr="006065CC">
        <w:t>Powiatowe Centrum Pomocy Rodzinie</w:t>
      </w:r>
    </w:p>
    <w:p w14:paraId="080374F3" w14:textId="188311FF" w:rsidR="000142BF" w:rsidRPr="006065CC" w:rsidRDefault="000142BF" w:rsidP="000142BF">
      <w:pPr>
        <w:suppressAutoHyphens w:val="0"/>
        <w:spacing w:line="360" w:lineRule="auto"/>
        <w:ind w:left="4956" w:firstLine="708"/>
        <w:jc w:val="both"/>
      </w:pPr>
      <w:r w:rsidRPr="006065CC">
        <w:t>Ul. Żwirki i Wigury 1</w:t>
      </w:r>
    </w:p>
    <w:p w14:paraId="3ED56449" w14:textId="694584D7" w:rsidR="000142BF" w:rsidRPr="006065CC" w:rsidRDefault="000142BF" w:rsidP="000142BF">
      <w:pPr>
        <w:suppressAutoHyphens w:val="0"/>
        <w:spacing w:line="360" w:lineRule="auto"/>
        <w:ind w:left="4956" w:firstLine="708"/>
        <w:jc w:val="both"/>
      </w:pPr>
      <w:r w:rsidRPr="006065CC">
        <w:t>62-065 Grodzisk Wielkopolski</w:t>
      </w:r>
    </w:p>
    <w:p w14:paraId="5A26FC4E" w14:textId="24D09C0A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 xml:space="preserve">                                                                                   </w:t>
      </w:r>
    </w:p>
    <w:p w14:paraId="5E549B57" w14:textId="698A0939" w:rsidR="00050081" w:rsidRPr="006065CC" w:rsidRDefault="000142BF" w:rsidP="00050081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5CC">
        <w:rPr>
          <w:rFonts w:ascii="Times New Roman" w:hAnsi="Times New Roman" w:cs="Times New Roman"/>
          <w:sz w:val="24"/>
          <w:szCs w:val="24"/>
        </w:rPr>
        <w:t xml:space="preserve">                   Nawiązując do zapytania ofertowego nr PCPR.2260</w:t>
      </w:r>
      <w:r w:rsidR="00CD4D26">
        <w:rPr>
          <w:rFonts w:ascii="Times New Roman" w:hAnsi="Times New Roman" w:cs="Times New Roman"/>
          <w:sz w:val="24"/>
          <w:szCs w:val="24"/>
        </w:rPr>
        <w:t>.8</w:t>
      </w:r>
      <w:r w:rsidR="006B76A5" w:rsidRPr="006065CC">
        <w:rPr>
          <w:rFonts w:ascii="Times New Roman" w:hAnsi="Times New Roman" w:cs="Times New Roman"/>
          <w:sz w:val="24"/>
          <w:szCs w:val="24"/>
        </w:rPr>
        <w:t>/202</w:t>
      </w:r>
      <w:r w:rsidR="00407C9F">
        <w:rPr>
          <w:rFonts w:ascii="Times New Roman" w:hAnsi="Times New Roman" w:cs="Times New Roman"/>
          <w:sz w:val="24"/>
          <w:szCs w:val="24"/>
        </w:rPr>
        <w:t>6</w:t>
      </w:r>
      <w:r w:rsidRPr="006065CC">
        <w:rPr>
          <w:rFonts w:ascii="Times New Roman" w:hAnsi="Times New Roman" w:cs="Times New Roman"/>
          <w:sz w:val="24"/>
          <w:szCs w:val="24"/>
        </w:rPr>
        <w:t xml:space="preserve"> z dnia ……………………. r.</w:t>
      </w:r>
    </w:p>
    <w:p w14:paraId="490ED0EE" w14:textId="62527338" w:rsidR="000142BF" w:rsidRPr="006065CC" w:rsidRDefault="000142BF" w:rsidP="00050081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065CC">
        <w:rPr>
          <w:rFonts w:ascii="Times New Roman" w:hAnsi="Times New Roman" w:cs="Times New Roman"/>
          <w:sz w:val="24"/>
          <w:szCs w:val="24"/>
        </w:rPr>
        <w:t xml:space="preserve">Oferuję wykonanie prac objętych zapytaniem ofertowym </w:t>
      </w:r>
      <w:r w:rsidRPr="006065C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6065CC" w:rsidRPr="006065CC">
        <w:rPr>
          <w:rFonts w:ascii="Times New Roman" w:hAnsi="Times New Roman" w:cs="Times New Roman"/>
          <w:b/>
          <w:bCs/>
          <w:sz w:val="24"/>
          <w:szCs w:val="24"/>
        </w:rPr>
        <w:t>Organizacja i przeprowadzenie kursu prawa jazdy kat. B</w:t>
      </w:r>
      <w:r w:rsidR="00780E56">
        <w:rPr>
          <w:rFonts w:ascii="Times New Roman" w:hAnsi="Times New Roman" w:cs="Times New Roman"/>
          <w:b/>
          <w:bCs/>
          <w:sz w:val="24"/>
          <w:szCs w:val="24"/>
        </w:rPr>
        <w:t xml:space="preserve"> (vouchery) dla </w:t>
      </w:r>
      <w:r w:rsidR="000C18B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80E56">
        <w:rPr>
          <w:rFonts w:ascii="Times New Roman" w:hAnsi="Times New Roman" w:cs="Times New Roman"/>
          <w:b/>
          <w:bCs/>
          <w:sz w:val="24"/>
          <w:szCs w:val="24"/>
        </w:rPr>
        <w:t xml:space="preserve"> uczestników</w:t>
      </w:r>
      <w:r w:rsidR="006065CC" w:rsidRPr="006065CC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Pr="006065CC">
        <w:rPr>
          <w:rFonts w:ascii="Times New Roman" w:hAnsi="Times New Roman" w:cs="Times New Roman"/>
          <w:b/>
          <w:bCs/>
          <w:sz w:val="24"/>
          <w:szCs w:val="24"/>
        </w:rPr>
        <w:t xml:space="preserve">w projekcie „Wsparcie </w:t>
      </w:r>
      <w:proofErr w:type="spellStart"/>
      <w:r w:rsidRPr="006065CC">
        <w:rPr>
          <w:rFonts w:ascii="Times New Roman" w:hAnsi="Times New Roman" w:cs="Times New Roman"/>
          <w:b/>
          <w:bCs/>
          <w:sz w:val="24"/>
          <w:szCs w:val="24"/>
        </w:rPr>
        <w:t>deinstytucjonalizacji</w:t>
      </w:r>
      <w:proofErr w:type="spellEnd"/>
      <w:r w:rsidRPr="006065CC">
        <w:rPr>
          <w:rFonts w:ascii="Times New Roman" w:hAnsi="Times New Roman" w:cs="Times New Roman"/>
          <w:b/>
          <w:bCs/>
          <w:sz w:val="24"/>
          <w:szCs w:val="24"/>
        </w:rPr>
        <w:t xml:space="preserve"> pieczy zastępczej w podregionie leszczyńskim”</w:t>
      </w:r>
    </w:p>
    <w:p w14:paraId="6557A4C0" w14:textId="77777777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>zgodnie z opisem przedmiotu zamówienia za:</w:t>
      </w:r>
    </w:p>
    <w:p w14:paraId="6E58347C" w14:textId="77777777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>Cenę netto: ......................................................zł</w:t>
      </w:r>
    </w:p>
    <w:p w14:paraId="48E277FA" w14:textId="77777777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>Podatek VAT: .................................................zł</w:t>
      </w:r>
    </w:p>
    <w:p w14:paraId="33218045" w14:textId="77777777" w:rsidR="000142BF" w:rsidRPr="006065CC" w:rsidRDefault="000142BF" w:rsidP="000142BF">
      <w:pPr>
        <w:suppressAutoHyphens w:val="0"/>
        <w:spacing w:line="360" w:lineRule="auto"/>
        <w:jc w:val="both"/>
      </w:pPr>
      <w:r w:rsidRPr="006065CC">
        <w:t>Cenę brutto: ....................................................zł</w:t>
      </w:r>
    </w:p>
    <w:p w14:paraId="2742B7BA" w14:textId="1E43F77A" w:rsidR="000142BF" w:rsidRDefault="000142BF" w:rsidP="000142BF">
      <w:pPr>
        <w:suppressAutoHyphens w:val="0"/>
        <w:spacing w:line="360" w:lineRule="auto"/>
        <w:jc w:val="both"/>
      </w:pPr>
      <w:r w:rsidRPr="006065CC">
        <w:t>Słownie brutto: …………………………………………………………………………………………. …………………………………………………………………………………………………………..</w:t>
      </w:r>
    </w:p>
    <w:tbl>
      <w:tblPr>
        <w:tblpPr w:leftFromText="141" w:rightFromText="141" w:vertAnchor="text" w:tblpXSpec="center" w:tblpY="1"/>
        <w:tblOverlap w:val="never"/>
        <w:tblW w:w="11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3184"/>
        <w:gridCol w:w="2354"/>
        <w:gridCol w:w="1297"/>
        <w:gridCol w:w="1983"/>
        <w:gridCol w:w="1983"/>
      </w:tblGrid>
      <w:tr w:rsidR="00394FFA" w:rsidRPr="006065CC" w14:paraId="4F1EBA2C" w14:textId="77777777" w:rsidTr="009320EC">
        <w:trPr>
          <w:jc w:val="center"/>
        </w:trPr>
        <w:tc>
          <w:tcPr>
            <w:tcW w:w="470" w:type="dxa"/>
            <w:vAlign w:val="center"/>
          </w:tcPr>
          <w:p w14:paraId="2F3975DE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3184" w:type="dxa"/>
            <w:vAlign w:val="center"/>
          </w:tcPr>
          <w:p w14:paraId="4A6B7FCB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  <w:r w:rsidRPr="006065CC">
              <w:rPr>
                <w:rFonts w:eastAsia="Calibri"/>
              </w:rPr>
              <w:t>Nazwa usługi/części</w:t>
            </w:r>
          </w:p>
        </w:tc>
        <w:tc>
          <w:tcPr>
            <w:tcW w:w="2354" w:type="dxa"/>
            <w:vAlign w:val="center"/>
          </w:tcPr>
          <w:p w14:paraId="191266CA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  <w:r w:rsidRPr="006065CC">
              <w:rPr>
                <w:rFonts w:eastAsia="Calibri"/>
              </w:rPr>
              <w:t>Cena netto za kurs dla jednego uczestnika/ koszt całości</w:t>
            </w:r>
          </w:p>
        </w:tc>
        <w:tc>
          <w:tcPr>
            <w:tcW w:w="1297" w:type="dxa"/>
            <w:vAlign w:val="center"/>
          </w:tcPr>
          <w:p w14:paraId="71FE1744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  <w:r w:rsidRPr="006065CC">
              <w:rPr>
                <w:rFonts w:eastAsia="Calibri"/>
              </w:rPr>
              <w:t>Podatek Vat</w:t>
            </w:r>
          </w:p>
        </w:tc>
        <w:tc>
          <w:tcPr>
            <w:tcW w:w="1983" w:type="dxa"/>
            <w:vAlign w:val="center"/>
          </w:tcPr>
          <w:p w14:paraId="3BCF7B46" w14:textId="1C8A45BD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  <w:r w:rsidRPr="006065CC">
              <w:rPr>
                <w:rFonts w:eastAsia="Calibri"/>
              </w:rPr>
              <w:t>Cena brutto za kurs dla jednego uczestnika/ koszt całości</w:t>
            </w:r>
          </w:p>
        </w:tc>
        <w:tc>
          <w:tcPr>
            <w:tcW w:w="1983" w:type="dxa"/>
          </w:tcPr>
          <w:p w14:paraId="21B8F1BE" w14:textId="3F81A666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Cena za uczestników kursu</w:t>
            </w:r>
          </w:p>
        </w:tc>
      </w:tr>
      <w:tr w:rsidR="00394FFA" w:rsidRPr="006065CC" w14:paraId="398D496B" w14:textId="77777777" w:rsidTr="009320EC">
        <w:trPr>
          <w:jc w:val="center"/>
        </w:trPr>
        <w:tc>
          <w:tcPr>
            <w:tcW w:w="470" w:type="dxa"/>
            <w:vAlign w:val="center"/>
          </w:tcPr>
          <w:p w14:paraId="68D91401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  <w:r w:rsidRPr="006065CC">
              <w:rPr>
                <w:rFonts w:eastAsia="Calibri"/>
              </w:rPr>
              <w:t>1.</w:t>
            </w:r>
          </w:p>
        </w:tc>
        <w:tc>
          <w:tcPr>
            <w:tcW w:w="3184" w:type="dxa"/>
            <w:vAlign w:val="center"/>
          </w:tcPr>
          <w:p w14:paraId="6AE16B63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Kurs prawa jazdy</w:t>
            </w:r>
          </w:p>
        </w:tc>
        <w:tc>
          <w:tcPr>
            <w:tcW w:w="2354" w:type="dxa"/>
            <w:vAlign w:val="center"/>
          </w:tcPr>
          <w:p w14:paraId="64E1ACEC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297" w:type="dxa"/>
            <w:vAlign w:val="center"/>
          </w:tcPr>
          <w:p w14:paraId="40B3D298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983" w:type="dxa"/>
            <w:vAlign w:val="center"/>
          </w:tcPr>
          <w:p w14:paraId="4DA2EA88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1983" w:type="dxa"/>
          </w:tcPr>
          <w:p w14:paraId="7E0C5106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394FFA" w:rsidRPr="006065CC" w14:paraId="16899AB9" w14:textId="77777777" w:rsidTr="009320EC">
        <w:trPr>
          <w:jc w:val="center"/>
        </w:trPr>
        <w:tc>
          <w:tcPr>
            <w:tcW w:w="470" w:type="dxa"/>
            <w:vAlign w:val="center"/>
          </w:tcPr>
          <w:p w14:paraId="7C46599F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  <w:r w:rsidRPr="006065CC">
              <w:rPr>
                <w:rFonts w:eastAsia="Calibri"/>
              </w:rPr>
              <w:t>2.</w:t>
            </w:r>
          </w:p>
        </w:tc>
        <w:tc>
          <w:tcPr>
            <w:tcW w:w="3184" w:type="dxa"/>
            <w:vAlign w:val="center"/>
          </w:tcPr>
          <w:p w14:paraId="31E91B1A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2354" w:type="dxa"/>
            <w:vAlign w:val="center"/>
          </w:tcPr>
          <w:p w14:paraId="56C1957A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297" w:type="dxa"/>
            <w:vAlign w:val="center"/>
          </w:tcPr>
          <w:p w14:paraId="5B904BC6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983" w:type="dxa"/>
            <w:vAlign w:val="center"/>
          </w:tcPr>
          <w:p w14:paraId="49B7DEB2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983" w:type="dxa"/>
          </w:tcPr>
          <w:p w14:paraId="2DE71E7E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</w:tr>
      <w:tr w:rsidR="00394FFA" w:rsidRPr="006065CC" w14:paraId="25F7BD70" w14:textId="77777777" w:rsidTr="009320EC">
        <w:trPr>
          <w:jc w:val="center"/>
        </w:trPr>
        <w:tc>
          <w:tcPr>
            <w:tcW w:w="470" w:type="dxa"/>
            <w:vAlign w:val="center"/>
          </w:tcPr>
          <w:p w14:paraId="3801619B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3184" w:type="dxa"/>
            <w:vAlign w:val="center"/>
          </w:tcPr>
          <w:p w14:paraId="280A4C34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6065CC">
              <w:rPr>
                <w:rFonts w:eastAsia="Calibri"/>
                <w:b/>
                <w:bCs/>
              </w:rPr>
              <w:t>RAZEM</w:t>
            </w:r>
          </w:p>
        </w:tc>
        <w:tc>
          <w:tcPr>
            <w:tcW w:w="2354" w:type="dxa"/>
            <w:vAlign w:val="center"/>
          </w:tcPr>
          <w:p w14:paraId="2E1A3903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297" w:type="dxa"/>
            <w:vAlign w:val="center"/>
          </w:tcPr>
          <w:p w14:paraId="3F0A04ED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983" w:type="dxa"/>
            <w:vAlign w:val="center"/>
          </w:tcPr>
          <w:p w14:paraId="7E6BD3F5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983" w:type="dxa"/>
          </w:tcPr>
          <w:p w14:paraId="09AF525F" w14:textId="77777777" w:rsidR="00394FFA" w:rsidRPr="006065CC" w:rsidRDefault="00394FFA" w:rsidP="009320EC">
            <w:pPr>
              <w:pStyle w:val="Tekstpodstawowy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</w:tr>
    </w:tbl>
    <w:p w14:paraId="1718D894" w14:textId="77777777" w:rsidR="00394FFA" w:rsidRPr="006065CC" w:rsidRDefault="00394FFA" w:rsidP="000142BF">
      <w:pPr>
        <w:suppressAutoHyphens w:val="0"/>
        <w:spacing w:line="360" w:lineRule="auto"/>
        <w:jc w:val="both"/>
      </w:pPr>
    </w:p>
    <w:p w14:paraId="007E5A0F" w14:textId="2F7AFEB6" w:rsidR="00050081" w:rsidRPr="006065CC" w:rsidRDefault="000142BF" w:rsidP="00050081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 xml:space="preserve">Termin realizacji zamówienia od dnia podpisania umowy </w:t>
      </w:r>
      <w:r w:rsidR="00CD4D26" w:rsidRPr="007A641C">
        <w:rPr>
          <w:rFonts w:ascii="Times New Roman" w:hAnsi="Times New Roman"/>
          <w:color w:val="000000" w:themeColor="text1"/>
          <w:sz w:val="24"/>
          <w:szCs w:val="24"/>
        </w:rPr>
        <w:t>15</w:t>
      </w:r>
      <w:r w:rsidR="00407C9F" w:rsidRPr="007A641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FE257C" w:rsidRPr="007A641C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CD4D26" w:rsidRPr="007A641C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407C9F" w:rsidRPr="007A641C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FE257C" w:rsidRPr="007A641C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407C9F" w:rsidRPr="007A641C">
        <w:rPr>
          <w:rFonts w:ascii="Times New Roman" w:hAnsi="Times New Roman"/>
          <w:color w:val="000000" w:themeColor="text1"/>
          <w:sz w:val="24"/>
          <w:szCs w:val="24"/>
        </w:rPr>
        <w:t xml:space="preserve"> r.</w:t>
      </w:r>
    </w:p>
    <w:p w14:paraId="3304E2F3" w14:textId="77777777" w:rsidR="00050081" w:rsidRPr="006065CC" w:rsidRDefault="000142BF" w:rsidP="00050081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Okres gwarancji (nie dotyczy)</w:t>
      </w:r>
    </w:p>
    <w:p w14:paraId="3DE26174" w14:textId="3DFF615F" w:rsidR="00050081" w:rsidRPr="006065CC" w:rsidRDefault="000142BF" w:rsidP="00050081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 xml:space="preserve">Warunki płatności </w:t>
      </w:r>
      <w:r w:rsidR="00050081" w:rsidRPr="006065CC">
        <w:rPr>
          <w:rFonts w:ascii="Times New Roman" w:hAnsi="Times New Roman"/>
          <w:sz w:val="24"/>
          <w:szCs w:val="24"/>
        </w:rPr>
        <w:t>……………………………</w:t>
      </w:r>
      <w:r w:rsidRPr="006065CC">
        <w:rPr>
          <w:rFonts w:ascii="Times New Roman" w:hAnsi="Times New Roman"/>
          <w:sz w:val="24"/>
          <w:szCs w:val="24"/>
        </w:rPr>
        <w:t>…………………………………………………</w:t>
      </w:r>
      <w:r w:rsidR="00050081" w:rsidRPr="006065CC">
        <w:rPr>
          <w:rFonts w:ascii="Times New Roman" w:hAnsi="Times New Roman"/>
          <w:sz w:val="24"/>
          <w:szCs w:val="24"/>
        </w:rPr>
        <w:t xml:space="preserve"> </w:t>
      </w:r>
      <w:r w:rsidRPr="006065CC">
        <w:rPr>
          <w:rFonts w:ascii="Times New Roman" w:hAnsi="Times New Roman"/>
          <w:sz w:val="24"/>
          <w:szCs w:val="24"/>
        </w:rPr>
        <w:t>…………………………………</w:t>
      </w:r>
      <w:r w:rsidR="00050081" w:rsidRPr="006065CC">
        <w:rPr>
          <w:rFonts w:ascii="Times New Roman" w:hAnsi="Times New Roman"/>
          <w:sz w:val="24"/>
          <w:szCs w:val="24"/>
        </w:rPr>
        <w:t>………………………………………………………………..</w:t>
      </w:r>
    </w:p>
    <w:p w14:paraId="5E1FF7A7" w14:textId="1D8E3CF9" w:rsidR="00050081" w:rsidRPr="006065CC" w:rsidRDefault="000142BF" w:rsidP="00050081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Oświadczam, że zapoznałem się z opisem przedmiotu zamówienia i nie wnoszę do niego zastrzeżeń</w:t>
      </w:r>
      <w:r w:rsidR="00CD4D26">
        <w:rPr>
          <w:rFonts w:ascii="Times New Roman" w:hAnsi="Times New Roman"/>
          <w:sz w:val="24"/>
          <w:szCs w:val="24"/>
        </w:rPr>
        <w:t xml:space="preserve"> </w:t>
      </w:r>
      <w:r w:rsidR="00683146" w:rsidRPr="006065CC">
        <w:rPr>
          <w:rFonts w:ascii="Times New Roman" w:hAnsi="Times New Roman"/>
          <w:sz w:val="24"/>
          <w:szCs w:val="24"/>
        </w:rPr>
        <w:t>oraz</w:t>
      </w:r>
      <w:r w:rsidR="00CD4D26">
        <w:rPr>
          <w:rFonts w:ascii="Times New Roman" w:hAnsi="Times New Roman"/>
          <w:sz w:val="24"/>
          <w:szCs w:val="24"/>
        </w:rPr>
        <w:t xml:space="preserve"> </w:t>
      </w:r>
      <w:r w:rsidRPr="006065CC">
        <w:rPr>
          <w:rFonts w:ascii="Times New Roman" w:hAnsi="Times New Roman"/>
          <w:sz w:val="24"/>
          <w:szCs w:val="24"/>
        </w:rPr>
        <w:t xml:space="preserve">że w przypadku wyboru mojej oferty przystąpię do zawarcia umowy na warunkach w miejscu i terminie wyznaczonym przez Zamawiającego. </w:t>
      </w:r>
    </w:p>
    <w:p w14:paraId="716DAA28" w14:textId="77777777" w:rsidR="00050081" w:rsidRPr="006065CC" w:rsidRDefault="000142BF" w:rsidP="00050081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Oświadczam, że posiadam odpowiednie uprawnienia wymagane do wykonania przedmiotu zamówienia.</w:t>
      </w:r>
    </w:p>
    <w:p w14:paraId="0AFEB2BA" w14:textId="77777777" w:rsidR="00050081" w:rsidRPr="006065CC" w:rsidRDefault="000142BF" w:rsidP="00050081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Oświadczam, że posiadam upoważnienie do występowania w obrocie prawnym i prowadzę działalność gospodarczą zgodną z przedmiotem zamówienia.</w:t>
      </w:r>
    </w:p>
    <w:p w14:paraId="51F2A43C" w14:textId="77777777" w:rsidR="00050081" w:rsidRPr="006065CC" w:rsidRDefault="000142BF" w:rsidP="00050081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 xml:space="preserve">Oświadczam, że nie jesteśmy z Zamawiającym powiązani osobowo ani kapitałowo. </w:t>
      </w:r>
    </w:p>
    <w:p w14:paraId="322B9788" w14:textId="57401F03" w:rsidR="000142BF" w:rsidRPr="006065CC" w:rsidRDefault="000142BF" w:rsidP="00050081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Załącznikami do niniejszej oferty są:</w:t>
      </w:r>
    </w:p>
    <w:p w14:paraId="096F3367" w14:textId="77777777" w:rsidR="006065CC" w:rsidRPr="006065CC" w:rsidRDefault="006065CC" w:rsidP="006065C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</w:t>
      </w:r>
    </w:p>
    <w:p w14:paraId="2A7F7AA5" w14:textId="6EA62EFB" w:rsidR="00D02258" w:rsidRPr="006065CC" w:rsidRDefault="00D02258" w:rsidP="00D02258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</w:t>
      </w:r>
    </w:p>
    <w:p w14:paraId="5E3A9CF4" w14:textId="1D0BB336" w:rsidR="00D02258" w:rsidRPr="006065CC" w:rsidRDefault="00D02258" w:rsidP="00D02258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</w:t>
      </w:r>
    </w:p>
    <w:p w14:paraId="07F3DEED" w14:textId="48369E3E" w:rsidR="00D02258" w:rsidRPr="006065CC" w:rsidRDefault="00D02258" w:rsidP="00D02258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065C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</w:t>
      </w:r>
    </w:p>
    <w:p w14:paraId="0FDF0D56" w14:textId="24B7ED3E" w:rsidR="000142BF" w:rsidRPr="006065CC" w:rsidRDefault="000142BF" w:rsidP="00050081">
      <w:pPr>
        <w:suppressAutoHyphens w:val="0"/>
        <w:spacing w:line="360" w:lineRule="auto"/>
        <w:jc w:val="right"/>
      </w:pPr>
      <w:r w:rsidRPr="006065CC">
        <w:t xml:space="preserve">                                                                                            </w:t>
      </w:r>
    </w:p>
    <w:p w14:paraId="0398730E" w14:textId="77777777" w:rsidR="00050081" w:rsidRPr="006065CC" w:rsidRDefault="00050081" w:rsidP="00050081">
      <w:pPr>
        <w:suppressAutoHyphens w:val="0"/>
        <w:spacing w:line="360" w:lineRule="auto"/>
        <w:jc w:val="right"/>
      </w:pPr>
    </w:p>
    <w:p w14:paraId="5EE806D2" w14:textId="77777777" w:rsidR="006065CC" w:rsidRPr="006065CC" w:rsidRDefault="000142BF" w:rsidP="006065CC">
      <w:pPr>
        <w:suppressAutoHyphens w:val="0"/>
        <w:spacing w:line="360" w:lineRule="auto"/>
        <w:jc w:val="right"/>
      </w:pPr>
      <w:r w:rsidRPr="006065CC">
        <w:t xml:space="preserve">                                                                                </w:t>
      </w:r>
    </w:p>
    <w:p w14:paraId="7B0F5602" w14:textId="3F601BBF" w:rsidR="000142BF" w:rsidRPr="006065CC" w:rsidRDefault="006065CC" w:rsidP="006065CC">
      <w:pPr>
        <w:suppressAutoHyphens w:val="0"/>
        <w:spacing w:line="360" w:lineRule="auto"/>
      </w:pPr>
      <w:r w:rsidRPr="006065CC">
        <w:t xml:space="preserve">…………………………... dnia …………… </w:t>
      </w:r>
      <w:r w:rsidR="000142BF" w:rsidRPr="006065CC">
        <w:t xml:space="preserve"> </w:t>
      </w:r>
      <w:r w:rsidRPr="006065CC">
        <w:tab/>
      </w:r>
      <w:r w:rsidRPr="006065CC">
        <w:tab/>
      </w:r>
      <w:r w:rsidRPr="006065CC">
        <w:tab/>
      </w:r>
      <w:r w:rsidR="000142BF" w:rsidRPr="006065CC">
        <w:t>.....................................</w:t>
      </w:r>
      <w:r w:rsidR="00050081" w:rsidRPr="006065CC">
        <w:t>........</w:t>
      </w:r>
    </w:p>
    <w:p w14:paraId="16638CA8" w14:textId="65153903" w:rsidR="000142BF" w:rsidRPr="006065CC" w:rsidRDefault="006065CC" w:rsidP="000142BF">
      <w:pPr>
        <w:suppressAutoHyphens w:val="0"/>
        <w:spacing w:line="360" w:lineRule="auto"/>
      </w:pPr>
      <w:r w:rsidRPr="006065CC">
        <w:tab/>
      </w:r>
      <w:r w:rsidRPr="006065CC">
        <w:tab/>
      </w:r>
      <w:r w:rsidRPr="006065CC">
        <w:tab/>
      </w:r>
      <w:r w:rsidRPr="006065CC">
        <w:tab/>
      </w:r>
      <w:r w:rsidRPr="006065CC">
        <w:tab/>
      </w:r>
      <w:r w:rsidRPr="006065CC">
        <w:tab/>
      </w:r>
      <w:r w:rsidRPr="006065CC">
        <w:tab/>
      </w:r>
      <w:r w:rsidRPr="006065CC">
        <w:tab/>
      </w:r>
      <w:r w:rsidRPr="006065CC">
        <w:tab/>
      </w:r>
      <w:r w:rsidRPr="006065CC">
        <w:tab/>
      </w:r>
      <w:r w:rsidRPr="006065CC">
        <w:tab/>
        <w:t>Podpis</w:t>
      </w:r>
    </w:p>
    <w:p w14:paraId="1D4B07F7" w14:textId="77777777" w:rsidR="00050081" w:rsidRPr="006065CC" w:rsidRDefault="00050081" w:rsidP="000142BF">
      <w:pPr>
        <w:spacing w:line="360" w:lineRule="auto"/>
        <w:rPr>
          <w:vertAlign w:val="superscript"/>
        </w:rPr>
      </w:pPr>
    </w:p>
    <w:p w14:paraId="7EABCB85" w14:textId="77777777" w:rsidR="00050081" w:rsidRPr="006065CC" w:rsidRDefault="00050081" w:rsidP="000142BF">
      <w:pPr>
        <w:spacing w:line="360" w:lineRule="auto"/>
        <w:rPr>
          <w:vertAlign w:val="superscript"/>
        </w:rPr>
      </w:pPr>
    </w:p>
    <w:p w14:paraId="17E79C2B" w14:textId="77777777" w:rsidR="00050081" w:rsidRPr="006065CC" w:rsidRDefault="00050081" w:rsidP="000142BF">
      <w:pPr>
        <w:spacing w:line="360" w:lineRule="auto"/>
        <w:rPr>
          <w:vertAlign w:val="superscript"/>
        </w:rPr>
      </w:pPr>
    </w:p>
    <w:p w14:paraId="73D56C38" w14:textId="77777777" w:rsidR="00050081" w:rsidRPr="006065CC" w:rsidRDefault="00050081" w:rsidP="000142BF">
      <w:pPr>
        <w:spacing w:line="360" w:lineRule="auto"/>
        <w:rPr>
          <w:vertAlign w:val="superscript"/>
        </w:rPr>
      </w:pPr>
    </w:p>
    <w:p w14:paraId="526D6CD4" w14:textId="77777777" w:rsidR="00050081" w:rsidRPr="006065CC" w:rsidRDefault="00050081" w:rsidP="000142BF">
      <w:pPr>
        <w:spacing w:line="360" w:lineRule="auto"/>
        <w:rPr>
          <w:vertAlign w:val="superscript"/>
        </w:rPr>
      </w:pPr>
    </w:p>
    <w:p w14:paraId="6C72C40D" w14:textId="77777777" w:rsidR="00050081" w:rsidRPr="006065CC" w:rsidRDefault="00050081" w:rsidP="000142BF">
      <w:pPr>
        <w:spacing w:line="360" w:lineRule="auto"/>
        <w:rPr>
          <w:vertAlign w:val="superscript"/>
        </w:rPr>
      </w:pPr>
    </w:p>
    <w:p w14:paraId="10CFD827" w14:textId="77777777" w:rsidR="00050081" w:rsidRPr="006065CC" w:rsidRDefault="00050081" w:rsidP="000142BF">
      <w:pPr>
        <w:spacing w:line="360" w:lineRule="auto"/>
        <w:rPr>
          <w:vertAlign w:val="superscript"/>
        </w:rPr>
      </w:pPr>
    </w:p>
    <w:p w14:paraId="37880E73" w14:textId="77777777" w:rsidR="00175133" w:rsidRPr="006065CC" w:rsidRDefault="00175133" w:rsidP="000142BF">
      <w:pPr>
        <w:spacing w:line="360" w:lineRule="auto"/>
        <w:jc w:val="both"/>
        <w:rPr>
          <w:b/>
          <w:bCs/>
          <w:u w:val="single"/>
        </w:rPr>
      </w:pPr>
    </w:p>
    <w:sectPr w:rsidR="00175133" w:rsidRPr="006065CC" w:rsidSect="006919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1887C" w14:textId="77777777" w:rsidR="004112D7" w:rsidRDefault="004112D7">
      <w:r>
        <w:separator/>
      </w:r>
    </w:p>
  </w:endnote>
  <w:endnote w:type="continuationSeparator" w:id="0">
    <w:p w14:paraId="3F47A8C6" w14:textId="77777777" w:rsidR="004112D7" w:rsidRDefault="0041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A8F24" w14:textId="77777777" w:rsidR="00D3700B" w:rsidRDefault="00D370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74CB" w14:textId="30A3A8ED" w:rsidR="00F276D3" w:rsidRPr="00C55255" w:rsidRDefault="00374C40" w:rsidP="00C55255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E4BF24" wp14:editId="14DB0035">
          <wp:simplePos x="0" y="0"/>
          <wp:positionH relativeFrom="column">
            <wp:posOffset>-899795</wp:posOffset>
          </wp:positionH>
          <wp:positionV relativeFrom="paragraph">
            <wp:posOffset>-258445</wp:posOffset>
          </wp:positionV>
          <wp:extent cx="7547610" cy="723900"/>
          <wp:effectExtent l="0" t="0" r="0" b="0"/>
          <wp:wrapNone/>
          <wp:docPr id="3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E89A4" w14:textId="77777777" w:rsidR="00D3700B" w:rsidRDefault="00D37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75666" w14:textId="77777777" w:rsidR="004112D7" w:rsidRDefault="004112D7">
      <w:r>
        <w:separator/>
      </w:r>
    </w:p>
  </w:footnote>
  <w:footnote w:type="continuationSeparator" w:id="0">
    <w:p w14:paraId="4F5F7C58" w14:textId="77777777" w:rsidR="004112D7" w:rsidRDefault="00411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69E8" w14:textId="77777777" w:rsidR="00D3700B" w:rsidRDefault="00D3700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C45C0" w14:textId="5A4D6CE3" w:rsidR="00C55255" w:rsidRDefault="00374C40" w:rsidP="00C55255">
    <w:pPr>
      <w:pStyle w:val="Nagwek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08C0690" wp14:editId="1D442508">
          <wp:simplePos x="0" y="0"/>
          <wp:positionH relativeFrom="column">
            <wp:posOffset>-891540</wp:posOffset>
          </wp:positionH>
          <wp:positionV relativeFrom="paragraph">
            <wp:posOffset>-208280</wp:posOffset>
          </wp:positionV>
          <wp:extent cx="7552690" cy="733425"/>
          <wp:effectExtent l="0" t="0" r="0" b="0"/>
          <wp:wrapNone/>
          <wp:docPr id="2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0CC26B" w14:textId="77777777" w:rsidR="00F276D3" w:rsidRDefault="00F276D3">
    <w:pPr>
      <w:spacing w:line="252" w:lineRule="auto"/>
      <w:ind w:right="17"/>
      <w:jc w:val="right"/>
    </w:pPr>
  </w:p>
  <w:p w14:paraId="1C8B83C0" w14:textId="77777777" w:rsidR="00F276D3" w:rsidRPr="00C55255" w:rsidRDefault="00F276D3" w:rsidP="00C55255">
    <w:pPr>
      <w:pStyle w:val="Legenda1"/>
      <w:tabs>
        <w:tab w:val="left" w:pos="7920"/>
      </w:tabs>
      <w:spacing w:before="0" w:after="0" w:line="360" w:lineRule="auto"/>
      <w:jc w:val="center"/>
      <w:rPr>
        <w:rFonts w:cs="Times New Roman"/>
      </w:rPr>
    </w:pPr>
    <w:r w:rsidRPr="00C55255">
      <w:rPr>
        <w:rFonts w:cs="Times New Roman"/>
      </w:rPr>
      <w:t>Projekt pn.: „</w:t>
    </w:r>
    <w:r w:rsidR="00C55255" w:rsidRPr="00C55255">
      <w:rPr>
        <w:rFonts w:cs="Times New Roman"/>
      </w:rPr>
      <w:t xml:space="preserve">Wsparcie </w:t>
    </w:r>
    <w:proofErr w:type="spellStart"/>
    <w:r w:rsidR="00C55255" w:rsidRPr="00C55255">
      <w:rPr>
        <w:rFonts w:cs="Times New Roman"/>
      </w:rPr>
      <w:t>deinstytucjonalizacji</w:t>
    </w:r>
    <w:proofErr w:type="spellEnd"/>
    <w:r w:rsidR="00C55255" w:rsidRPr="00C55255">
      <w:rPr>
        <w:rFonts w:cs="Times New Roman"/>
      </w:rPr>
      <w:t xml:space="preserve"> pieczy zastępczej w podregionie leszczyńskim</w:t>
    </w:r>
    <w:r w:rsidRPr="00C55255">
      <w:rPr>
        <w:rFonts w:cs="Times New Roman"/>
      </w:rPr>
      <w:t>”</w:t>
    </w:r>
  </w:p>
  <w:p w14:paraId="2F4A2069" w14:textId="25B7B738" w:rsidR="00F276D3" w:rsidRPr="00C55255" w:rsidRDefault="00D3700B" w:rsidP="00C55255">
    <w:pPr>
      <w:pStyle w:val="Legenda1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tabs>
        <w:tab w:val="left" w:pos="7920"/>
      </w:tabs>
      <w:spacing w:before="0" w:after="0" w:line="360" w:lineRule="auto"/>
      <w:jc w:val="center"/>
      <w:rPr>
        <w:rFonts w:cs="Times New Roman"/>
      </w:rPr>
    </w:pPr>
    <w:r>
      <w:rPr>
        <w:rFonts w:cs="Times New Roman"/>
      </w:rPr>
      <w:t>do</w:t>
    </w:r>
    <w:r w:rsidR="00F276D3" w:rsidRPr="00C55255">
      <w:rPr>
        <w:rFonts w:cs="Times New Roman"/>
      </w:rPr>
      <w:t>finansowany z Unii Europejskiej w ramach Europejskiego Funduszu Społecznego.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70E2B" w14:textId="77777777" w:rsidR="00D3700B" w:rsidRDefault="00D37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0000000F"/>
    <w:multiLevelType w:val="multi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00000010"/>
    <w:multiLevelType w:val="multilevel"/>
    <w:tmpl w:val="00000010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00000011"/>
    <w:multiLevelType w:val="multilevel"/>
    <w:tmpl w:val="00000011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00000012"/>
    <w:multiLevelType w:val="multilevel"/>
    <w:tmpl w:val="00000012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00000013"/>
    <w:multiLevelType w:val="multilevel"/>
    <w:tmpl w:val="00000013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00000014"/>
    <w:multiLevelType w:val="multilevel"/>
    <w:tmpl w:val="00000014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00000015"/>
    <w:multiLevelType w:val="multilevel"/>
    <w:tmpl w:val="00000015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00000016"/>
    <w:multiLevelType w:val="multilevel"/>
    <w:tmpl w:val="00000016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00000017"/>
    <w:multiLevelType w:val="multilevel"/>
    <w:tmpl w:val="00000017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00000018"/>
    <w:multiLevelType w:val="multilevel"/>
    <w:tmpl w:val="00000018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00000019"/>
    <w:multiLevelType w:val="multilevel"/>
    <w:tmpl w:val="00000019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0000001A"/>
    <w:multiLevelType w:val="multilevel"/>
    <w:tmpl w:val="0000001A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09F11235"/>
    <w:multiLevelType w:val="hybridMultilevel"/>
    <w:tmpl w:val="2CD69C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26F165C"/>
    <w:multiLevelType w:val="hybridMultilevel"/>
    <w:tmpl w:val="156C1B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548109B"/>
    <w:multiLevelType w:val="hybridMultilevel"/>
    <w:tmpl w:val="9D7C09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9286F"/>
    <w:multiLevelType w:val="hybridMultilevel"/>
    <w:tmpl w:val="AB822C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3800E05"/>
    <w:multiLevelType w:val="hybridMultilevel"/>
    <w:tmpl w:val="34BEDCE8"/>
    <w:lvl w:ilvl="0" w:tplc="C8DC20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1E1C0F"/>
    <w:multiLevelType w:val="hybridMultilevel"/>
    <w:tmpl w:val="38D47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13C3D"/>
    <w:multiLevelType w:val="hybridMultilevel"/>
    <w:tmpl w:val="652804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D13E8B"/>
    <w:multiLevelType w:val="hybridMultilevel"/>
    <w:tmpl w:val="7172B6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314D0"/>
    <w:multiLevelType w:val="hybridMultilevel"/>
    <w:tmpl w:val="DEEED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023437">
    <w:abstractNumId w:val="0"/>
  </w:num>
  <w:num w:numId="2" w16cid:durableId="1547716519">
    <w:abstractNumId w:val="30"/>
  </w:num>
  <w:num w:numId="3" w16cid:durableId="1139349061">
    <w:abstractNumId w:val="28"/>
  </w:num>
  <w:num w:numId="4" w16cid:durableId="761993386">
    <w:abstractNumId w:val="32"/>
  </w:num>
  <w:num w:numId="5" w16cid:durableId="1919441463">
    <w:abstractNumId w:val="31"/>
  </w:num>
  <w:num w:numId="6" w16cid:durableId="85811622">
    <w:abstractNumId w:val="26"/>
  </w:num>
  <w:num w:numId="7" w16cid:durableId="456803558">
    <w:abstractNumId w:val="33"/>
  </w:num>
  <w:num w:numId="8" w16cid:durableId="561792439">
    <w:abstractNumId w:val="27"/>
  </w:num>
  <w:num w:numId="9" w16cid:durableId="519241730">
    <w:abstractNumId w:val="34"/>
  </w:num>
  <w:num w:numId="10" w16cid:durableId="1858159431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D31"/>
    <w:rsid w:val="000142BF"/>
    <w:rsid w:val="00024102"/>
    <w:rsid w:val="000352FD"/>
    <w:rsid w:val="00050081"/>
    <w:rsid w:val="00056981"/>
    <w:rsid w:val="000636D8"/>
    <w:rsid w:val="00066267"/>
    <w:rsid w:val="0007580E"/>
    <w:rsid w:val="000B2622"/>
    <w:rsid w:val="000B292C"/>
    <w:rsid w:val="000C18BE"/>
    <w:rsid w:val="000E42E5"/>
    <w:rsid w:val="000F7565"/>
    <w:rsid w:val="001262B0"/>
    <w:rsid w:val="001316EC"/>
    <w:rsid w:val="00163BC6"/>
    <w:rsid w:val="00175133"/>
    <w:rsid w:val="00175C09"/>
    <w:rsid w:val="00195184"/>
    <w:rsid w:val="001A1880"/>
    <w:rsid w:val="001C2AA3"/>
    <w:rsid w:val="001C3C57"/>
    <w:rsid w:val="001C5E5B"/>
    <w:rsid w:val="001C731A"/>
    <w:rsid w:val="001D19A8"/>
    <w:rsid w:val="0021291E"/>
    <w:rsid w:val="00225BDE"/>
    <w:rsid w:val="002410EE"/>
    <w:rsid w:val="002641AF"/>
    <w:rsid w:val="002A36BA"/>
    <w:rsid w:val="00347CF1"/>
    <w:rsid w:val="00356CF1"/>
    <w:rsid w:val="00360EAB"/>
    <w:rsid w:val="00374C40"/>
    <w:rsid w:val="00394FFA"/>
    <w:rsid w:val="003D2032"/>
    <w:rsid w:val="003D5470"/>
    <w:rsid w:val="003E7D56"/>
    <w:rsid w:val="00407C9F"/>
    <w:rsid w:val="004112D7"/>
    <w:rsid w:val="00435105"/>
    <w:rsid w:val="00440213"/>
    <w:rsid w:val="00463882"/>
    <w:rsid w:val="00472755"/>
    <w:rsid w:val="004B0E93"/>
    <w:rsid w:val="004B6E77"/>
    <w:rsid w:val="004C2AD0"/>
    <w:rsid w:val="004C4FE9"/>
    <w:rsid w:val="004D0F0F"/>
    <w:rsid w:val="004D44CB"/>
    <w:rsid w:val="004E774F"/>
    <w:rsid w:val="005132A4"/>
    <w:rsid w:val="00513D22"/>
    <w:rsid w:val="00517B96"/>
    <w:rsid w:val="00526408"/>
    <w:rsid w:val="005315B1"/>
    <w:rsid w:val="005338CF"/>
    <w:rsid w:val="005458B4"/>
    <w:rsid w:val="0055407C"/>
    <w:rsid w:val="005A508F"/>
    <w:rsid w:val="005A6C81"/>
    <w:rsid w:val="005A79FE"/>
    <w:rsid w:val="005C75A9"/>
    <w:rsid w:val="005F61F9"/>
    <w:rsid w:val="006065CC"/>
    <w:rsid w:val="0061746E"/>
    <w:rsid w:val="006260FC"/>
    <w:rsid w:val="0065514F"/>
    <w:rsid w:val="00664045"/>
    <w:rsid w:val="0067209E"/>
    <w:rsid w:val="00676C0C"/>
    <w:rsid w:val="00683146"/>
    <w:rsid w:val="00685316"/>
    <w:rsid w:val="00685508"/>
    <w:rsid w:val="006856EB"/>
    <w:rsid w:val="00686D98"/>
    <w:rsid w:val="006875D7"/>
    <w:rsid w:val="006919B9"/>
    <w:rsid w:val="006B76A5"/>
    <w:rsid w:val="006D15EB"/>
    <w:rsid w:val="006E2850"/>
    <w:rsid w:val="006E766B"/>
    <w:rsid w:val="00726783"/>
    <w:rsid w:val="00736847"/>
    <w:rsid w:val="007549F5"/>
    <w:rsid w:val="00780D02"/>
    <w:rsid w:val="00780E56"/>
    <w:rsid w:val="00791BD0"/>
    <w:rsid w:val="00793FAE"/>
    <w:rsid w:val="007A641C"/>
    <w:rsid w:val="007B50D9"/>
    <w:rsid w:val="007C6859"/>
    <w:rsid w:val="007D0BB5"/>
    <w:rsid w:val="007F1A52"/>
    <w:rsid w:val="007F1A73"/>
    <w:rsid w:val="00813789"/>
    <w:rsid w:val="00815971"/>
    <w:rsid w:val="00834CB8"/>
    <w:rsid w:val="00860778"/>
    <w:rsid w:val="008849B2"/>
    <w:rsid w:val="008A6005"/>
    <w:rsid w:val="008E3EE8"/>
    <w:rsid w:val="00905A51"/>
    <w:rsid w:val="00910A47"/>
    <w:rsid w:val="00951699"/>
    <w:rsid w:val="00976FA7"/>
    <w:rsid w:val="00982843"/>
    <w:rsid w:val="009A4FDA"/>
    <w:rsid w:val="009A6CCF"/>
    <w:rsid w:val="009F418F"/>
    <w:rsid w:val="009F71F4"/>
    <w:rsid w:val="00A017AE"/>
    <w:rsid w:val="00A231E8"/>
    <w:rsid w:val="00A50D8E"/>
    <w:rsid w:val="00A54EED"/>
    <w:rsid w:val="00A76248"/>
    <w:rsid w:val="00A76EA0"/>
    <w:rsid w:val="00A93F17"/>
    <w:rsid w:val="00B30F57"/>
    <w:rsid w:val="00B46A0E"/>
    <w:rsid w:val="00B73F2C"/>
    <w:rsid w:val="00B76E08"/>
    <w:rsid w:val="00B906D7"/>
    <w:rsid w:val="00B92AD6"/>
    <w:rsid w:val="00B939A3"/>
    <w:rsid w:val="00B94B40"/>
    <w:rsid w:val="00B95005"/>
    <w:rsid w:val="00B96F5E"/>
    <w:rsid w:val="00BC6DA7"/>
    <w:rsid w:val="00C0346C"/>
    <w:rsid w:val="00C053ED"/>
    <w:rsid w:val="00C55255"/>
    <w:rsid w:val="00C67D31"/>
    <w:rsid w:val="00C723A4"/>
    <w:rsid w:val="00C74401"/>
    <w:rsid w:val="00C922B6"/>
    <w:rsid w:val="00C92C2C"/>
    <w:rsid w:val="00CB313C"/>
    <w:rsid w:val="00CD4D26"/>
    <w:rsid w:val="00CD76A5"/>
    <w:rsid w:val="00D02258"/>
    <w:rsid w:val="00D05875"/>
    <w:rsid w:val="00D13822"/>
    <w:rsid w:val="00D16E2A"/>
    <w:rsid w:val="00D3693F"/>
    <w:rsid w:val="00D3700B"/>
    <w:rsid w:val="00D605FA"/>
    <w:rsid w:val="00D74570"/>
    <w:rsid w:val="00D83AC2"/>
    <w:rsid w:val="00D83D6F"/>
    <w:rsid w:val="00DD5DFD"/>
    <w:rsid w:val="00E037CA"/>
    <w:rsid w:val="00E92A23"/>
    <w:rsid w:val="00EC2289"/>
    <w:rsid w:val="00ED2617"/>
    <w:rsid w:val="00ED333D"/>
    <w:rsid w:val="00ED6E9A"/>
    <w:rsid w:val="00EE7392"/>
    <w:rsid w:val="00F12E5C"/>
    <w:rsid w:val="00F276D3"/>
    <w:rsid w:val="00FD6471"/>
    <w:rsid w:val="00FE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281D82"/>
  <w15:chartTrackingRefBased/>
  <w15:docId w15:val="{873C5257-0FF4-45AC-AB51-E551AB20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1z1">
    <w:name w:val="WW8Num1z1"/>
    <w:rPr>
      <w:rFonts w:ascii="Courier New" w:hAnsi="Courier New" w:cs="Courier New" w:hint="default"/>
      <w:sz w:val="20"/>
    </w:rPr>
  </w:style>
  <w:style w:type="character" w:customStyle="1" w:styleId="WW8Num1z2">
    <w:name w:val="WW8Num1z2"/>
    <w:rPr>
      <w:rFonts w:ascii="Wingdings" w:hAnsi="Wingdings" w:cs="Wingdings" w:hint="default"/>
      <w:sz w:val="20"/>
    </w:rPr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  <w:sz w:val="20"/>
    </w:rPr>
  </w:style>
  <w:style w:type="character" w:customStyle="1" w:styleId="WW8Num4z1">
    <w:name w:val="WW8Num4z1"/>
    <w:rPr>
      <w:rFonts w:ascii="Courier New" w:hAnsi="Courier New" w:cs="Courier New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Symbol" w:hAnsi="Symbol" w:cs="Symbol" w:hint="default"/>
      <w:sz w:val="20"/>
    </w:rPr>
  </w:style>
  <w:style w:type="character" w:customStyle="1" w:styleId="WW8Num6z1">
    <w:name w:val="WW8Num6z1"/>
    <w:rPr>
      <w:rFonts w:ascii="Courier New" w:hAnsi="Courier New" w:cs="Courier New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7z0">
    <w:name w:val="WW8Num7z0"/>
    <w:rPr>
      <w:rFonts w:ascii="Symbol" w:hAnsi="Symbol" w:cs="Symbol" w:hint="default"/>
      <w:sz w:val="20"/>
    </w:rPr>
  </w:style>
  <w:style w:type="character" w:customStyle="1" w:styleId="WW8Num7z1">
    <w:name w:val="WW8Num7z1"/>
    <w:rPr>
      <w:rFonts w:ascii="Courier New" w:hAnsi="Courier New" w:cs="Courier New" w:hint="default"/>
      <w:sz w:val="20"/>
    </w:rPr>
  </w:style>
  <w:style w:type="character" w:customStyle="1" w:styleId="WW8Num7z2">
    <w:name w:val="WW8Num7z2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2">
    <w:name w:val="WW8Num9z2"/>
    <w:rPr>
      <w:rFonts w:ascii="Wingdings" w:hAnsi="Wingdings" w:cs="Wingdings" w:hint="default"/>
      <w:sz w:val="20"/>
    </w:rPr>
  </w:style>
  <w:style w:type="character" w:customStyle="1" w:styleId="WW8Num10z0">
    <w:name w:val="WW8Num10z0"/>
    <w:rPr>
      <w:rFonts w:ascii="Symbol" w:hAnsi="Symbol" w:cs="Symbol" w:hint="default"/>
      <w:sz w:val="20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0">
    <w:name w:val="WW8Num11z0"/>
    <w:rPr>
      <w:rFonts w:ascii="Symbol" w:hAnsi="Symbol" w:cs="Symbol" w:hint="default"/>
      <w:sz w:val="20"/>
    </w:rPr>
  </w:style>
  <w:style w:type="character" w:customStyle="1" w:styleId="WW8Num11z1">
    <w:name w:val="WW8Num11z1"/>
    <w:rPr>
      <w:rFonts w:ascii="Courier New" w:hAnsi="Courier New" w:cs="Courier New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  <w:sz w:val="20"/>
    </w:rPr>
  </w:style>
  <w:style w:type="character" w:customStyle="1" w:styleId="WW8Num12z0">
    <w:name w:val="WW8Num12z0"/>
    <w:rPr>
      <w:rFonts w:ascii="Symbol" w:hAnsi="Symbol" w:cs="Symbol" w:hint="default"/>
      <w:sz w:val="20"/>
    </w:rPr>
  </w:style>
  <w:style w:type="character" w:customStyle="1" w:styleId="WW8Num12z1">
    <w:name w:val="WW8Num12z1"/>
    <w:rPr>
      <w:rFonts w:ascii="Courier New" w:hAnsi="Courier New" w:cs="Courier New" w:hint="default"/>
      <w:sz w:val="20"/>
    </w:rPr>
  </w:style>
  <w:style w:type="character" w:customStyle="1" w:styleId="WW8Num12z2">
    <w:name w:val="WW8Num12z2"/>
    <w:rPr>
      <w:rFonts w:ascii="Wingdings" w:hAnsi="Wingdings" w:cs="Wingdings" w:hint="default"/>
      <w:sz w:val="20"/>
    </w:rPr>
  </w:style>
  <w:style w:type="character" w:customStyle="1" w:styleId="WW8Num13z0">
    <w:name w:val="WW8Num13z0"/>
    <w:rPr>
      <w:rFonts w:ascii="Symbol" w:hAnsi="Symbol" w:cs="Symbol" w:hint="default"/>
      <w:sz w:val="20"/>
    </w:rPr>
  </w:style>
  <w:style w:type="character" w:customStyle="1" w:styleId="WW8Num13z1">
    <w:name w:val="WW8Num13z1"/>
    <w:rPr>
      <w:rFonts w:ascii="Courier New" w:hAnsi="Courier New" w:cs="Courier New" w:hint="default"/>
      <w:sz w:val="20"/>
    </w:rPr>
  </w:style>
  <w:style w:type="character" w:customStyle="1" w:styleId="WW8Num13z2">
    <w:name w:val="WW8Num13z2"/>
    <w:rPr>
      <w:rFonts w:ascii="Wingdings" w:hAnsi="Wingdings" w:cs="Wingdings" w:hint="default"/>
      <w:sz w:val="20"/>
    </w:rPr>
  </w:style>
  <w:style w:type="character" w:customStyle="1" w:styleId="WW8Num14z0">
    <w:name w:val="WW8Num14z0"/>
    <w:rPr>
      <w:rFonts w:ascii="Symbol" w:hAnsi="Symbol" w:cs="Symbol" w:hint="default"/>
      <w:sz w:val="20"/>
    </w:rPr>
  </w:style>
  <w:style w:type="character" w:customStyle="1" w:styleId="WW8Num14z1">
    <w:name w:val="WW8Num14z1"/>
    <w:rPr>
      <w:rFonts w:ascii="Courier New" w:hAnsi="Courier New" w:cs="Courier New" w:hint="default"/>
      <w:sz w:val="20"/>
    </w:rPr>
  </w:style>
  <w:style w:type="character" w:customStyle="1" w:styleId="WW8Num14z2">
    <w:name w:val="WW8Num14z2"/>
    <w:rPr>
      <w:rFonts w:ascii="Wingdings" w:hAnsi="Wingdings" w:cs="Wingdings" w:hint="default"/>
      <w:sz w:val="20"/>
    </w:rPr>
  </w:style>
  <w:style w:type="character" w:customStyle="1" w:styleId="WW8Num15z0">
    <w:name w:val="WW8Num15z0"/>
    <w:rPr>
      <w:rFonts w:ascii="Symbol" w:hAnsi="Symbol" w:cs="Symbol" w:hint="default"/>
      <w:sz w:val="20"/>
    </w:rPr>
  </w:style>
  <w:style w:type="character" w:customStyle="1" w:styleId="WW8Num15z1">
    <w:name w:val="WW8Num15z1"/>
    <w:rPr>
      <w:rFonts w:ascii="Courier New" w:hAnsi="Courier New" w:cs="Courier New" w:hint="default"/>
      <w:sz w:val="20"/>
    </w:rPr>
  </w:style>
  <w:style w:type="character" w:customStyle="1" w:styleId="WW8Num15z2">
    <w:name w:val="WW8Num15z2"/>
    <w:rPr>
      <w:rFonts w:ascii="Wingdings" w:hAnsi="Wingdings" w:cs="Wingdings" w:hint="default"/>
      <w:sz w:val="20"/>
    </w:rPr>
  </w:style>
  <w:style w:type="character" w:customStyle="1" w:styleId="WW8Num16z0">
    <w:name w:val="WW8Num16z0"/>
    <w:rPr>
      <w:rFonts w:ascii="Symbol" w:hAnsi="Symbol" w:cs="Symbol" w:hint="default"/>
      <w:sz w:val="20"/>
    </w:rPr>
  </w:style>
  <w:style w:type="character" w:customStyle="1" w:styleId="WW8Num16z1">
    <w:name w:val="WW8Num16z1"/>
    <w:rPr>
      <w:rFonts w:ascii="Courier New" w:hAnsi="Courier New" w:cs="Courier New" w:hint="default"/>
      <w:sz w:val="20"/>
    </w:rPr>
  </w:style>
  <w:style w:type="character" w:customStyle="1" w:styleId="WW8Num16z2">
    <w:name w:val="WW8Num16z2"/>
    <w:rPr>
      <w:rFonts w:ascii="Wingdings" w:hAnsi="Wingdings" w:cs="Wingdings" w:hint="default"/>
      <w:sz w:val="20"/>
    </w:rPr>
  </w:style>
  <w:style w:type="character" w:customStyle="1" w:styleId="WW8Num17z0">
    <w:name w:val="WW8Num17z0"/>
    <w:rPr>
      <w:rFonts w:ascii="Symbol" w:hAnsi="Symbol" w:cs="Symbol" w:hint="default"/>
      <w:sz w:val="20"/>
    </w:rPr>
  </w:style>
  <w:style w:type="character" w:customStyle="1" w:styleId="WW8Num17z1">
    <w:name w:val="WW8Num17z1"/>
    <w:rPr>
      <w:rFonts w:ascii="Courier New" w:hAnsi="Courier New" w:cs="Courier New" w:hint="default"/>
      <w:sz w:val="20"/>
    </w:rPr>
  </w:style>
  <w:style w:type="character" w:customStyle="1" w:styleId="WW8Num17z2">
    <w:name w:val="WW8Num17z2"/>
    <w:rPr>
      <w:rFonts w:ascii="Wingdings" w:hAnsi="Wingdings" w:cs="Wingdings" w:hint="default"/>
      <w:sz w:val="20"/>
    </w:rPr>
  </w:style>
  <w:style w:type="character" w:customStyle="1" w:styleId="WW8Num18z0">
    <w:name w:val="WW8Num18z0"/>
    <w:rPr>
      <w:rFonts w:ascii="Symbol" w:hAnsi="Symbol" w:cs="Symbol" w:hint="default"/>
      <w:sz w:val="20"/>
    </w:rPr>
  </w:style>
  <w:style w:type="character" w:customStyle="1" w:styleId="WW8Num18z1">
    <w:name w:val="WW8Num18z1"/>
    <w:rPr>
      <w:rFonts w:ascii="Courier New" w:hAnsi="Courier New" w:cs="Courier New" w:hint="default"/>
      <w:sz w:val="20"/>
    </w:rPr>
  </w:style>
  <w:style w:type="character" w:customStyle="1" w:styleId="WW8Num18z2">
    <w:name w:val="WW8Num18z2"/>
    <w:rPr>
      <w:rFonts w:ascii="Wingdings" w:hAnsi="Wingdings" w:cs="Wingdings" w:hint="default"/>
      <w:sz w:val="20"/>
    </w:rPr>
  </w:style>
  <w:style w:type="character" w:customStyle="1" w:styleId="WW8Num19z0">
    <w:name w:val="WW8Num19z0"/>
    <w:rPr>
      <w:rFonts w:ascii="Symbol" w:hAnsi="Symbol" w:cs="Symbol" w:hint="default"/>
      <w:sz w:val="20"/>
    </w:rPr>
  </w:style>
  <w:style w:type="character" w:customStyle="1" w:styleId="WW8Num19z1">
    <w:name w:val="WW8Num19z1"/>
    <w:rPr>
      <w:rFonts w:ascii="Courier New" w:hAnsi="Courier New" w:cs="Courier New" w:hint="default"/>
      <w:sz w:val="20"/>
    </w:rPr>
  </w:style>
  <w:style w:type="character" w:customStyle="1" w:styleId="WW8Num19z2">
    <w:name w:val="WW8Num19z2"/>
    <w:rPr>
      <w:rFonts w:ascii="Wingdings" w:hAnsi="Wingdings" w:cs="Wingdings" w:hint="default"/>
      <w:sz w:val="20"/>
    </w:rPr>
  </w:style>
  <w:style w:type="character" w:customStyle="1" w:styleId="WW8Num20z0">
    <w:name w:val="WW8Num20z0"/>
    <w:rPr>
      <w:rFonts w:ascii="Symbol" w:hAnsi="Symbol" w:cs="Symbol" w:hint="default"/>
      <w:sz w:val="20"/>
    </w:rPr>
  </w:style>
  <w:style w:type="character" w:customStyle="1" w:styleId="WW8Num20z1">
    <w:name w:val="WW8Num20z1"/>
    <w:rPr>
      <w:rFonts w:ascii="Courier New" w:hAnsi="Courier New" w:cs="Courier New" w:hint="default"/>
      <w:sz w:val="20"/>
    </w:rPr>
  </w:style>
  <w:style w:type="character" w:customStyle="1" w:styleId="WW8Num20z2">
    <w:name w:val="WW8Num20z2"/>
    <w:rPr>
      <w:rFonts w:ascii="Wingdings" w:hAnsi="Wingdings" w:cs="Wingdings" w:hint="default"/>
      <w:sz w:val="20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Symbol" w:hAnsi="Symbol" w:cs="Symbol" w:hint="default"/>
      <w:sz w:val="20"/>
    </w:rPr>
  </w:style>
  <w:style w:type="character" w:customStyle="1" w:styleId="WW8Num22z1">
    <w:name w:val="WW8Num22z1"/>
    <w:rPr>
      <w:rFonts w:ascii="Courier New" w:hAnsi="Courier New" w:cs="Courier New" w:hint="default"/>
      <w:sz w:val="20"/>
    </w:rPr>
  </w:style>
  <w:style w:type="character" w:customStyle="1" w:styleId="WW8Num22z2">
    <w:name w:val="WW8Num22z2"/>
    <w:rPr>
      <w:rFonts w:ascii="Wingdings" w:hAnsi="Wingdings" w:cs="Wingdings" w:hint="default"/>
      <w:sz w:val="20"/>
    </w:rPr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23z1">
    <w:name w:val="WW8Num23z1"/>
    <w:rPr>
      <w:rFonts w:ascii="Courier New" w:hAnsi="Courier New" w:cs="Courier New" w:hint="default"/>
      <w:sz w:val="20"/>
    </w:rPr>
  </w:style>
  <w:style w:type="character" w:customStyle="1" w:styleId="WW8Num23z2">
    <w:name w:val="WW8Num23z2"/>
    <w:rPr>
      <w:rFonts w:ascii="Wingdings" w:hAnsi="Wingdings" w:cs="Wingdings" w:hint="default"/>
      <w:sz w:val="20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WW8Num24z1">
    <w:name w:val="WW8Num24z1"/>
    <w:rPr>
      <w:rFonts w:ascii="Courier New" w:hAnsi="Courier New" w:cs="Courier New" w:hint="default"/>
      <w:sz w:val="20"/>
    </w:rPr>
  </w:style>
  <w:style w:type="character" w:customStyle="1" w:styleId="WW8Num24z2">
    <w:name w:val="WW8Num24z2"/>
    <w:rPr>
      <w:rFonts w:ascii="Wingdings" w:hAnsi="Wingdings" w:cs="Wingdings" w:hint="default"/>
      <w:sz w:val="20"/>
    </w:rPr>
  </w:style>
  <w:style w:type="character" w:customStyle="1" w:styleId="WW8Num25z0">
    <w:name w:val="WW8Num25z0"/>
    <w:rPr>
      <w:rFonts w:ascii="Symbol" w:hAnsi="Symbol" w:cs="Symbol" w:hint="default"/>
      <w:sz w:val="20"/>
    </w:rPr>
  </w:style>
  <w:style w:type="character" w:customStyle="1" w:styleId="WW8Num25z1">
    <w:name w:val="WW8Num25z1"/>
    <w:rPr>
      <w:rFonts w:ascii="Courier New" w:hAnsi="Courier New" w:cs="Courier New" w:hint="default"/>
      <w:sz w:val="20"/>
    </w:rPr>
  </w:style>
  <w:style w:type="character" w:customStyle="1" w:styleId="WW8Num25z2">
    <w:name w:val="WW8Num25z2"/>
    <w:rPr>
      <w:rFonts w:ascii="Wingdings" w:hAnsi="Wingdings" w:cs="Wingdings" w:hint="default"/>
      <w:sz w:val="20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  <w:uiPriority w:val="99"/>
  </w:style>
  <w:style w:type="character" w:customStyle="1" w:styleId="StopkaZnak">
    <w:name w:val="Stopka Znak"/>
    <w:basedOn w:val="Domylnaczcionkaakapitu1"/>
    <w:uiPriority w:val="99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paragraph" w:customStyle="1" w:styleId="Nagwek1">
    <w:name w:val="Nagłówek1"/>
    <w:basedOn w:val="Normalny"/>
    <w:next w:val="List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next w:val="Lista"/>
    <w:link w:val="TekstpodstawowyZnak"/>
    <w:pPr>
      <w:spacing w:after="140" w:line="276" w:lineRule="auto"/>
    </w:pPr>
  </w:style>
  <w:style w:type="paragraph" w:styleId="Lista">
    <w:name w:val="List"/>
    <w:next w:val="Legenda"/>
    <w:pPr>
      <w:widowControl w:val="0"/>
      <w:suppressAutoHyphens/>
    </w:pPr>
    <w:rPr>
      <w:rFonts w:ascii="Liberation Serif" w:eastAsia="NSimSun" w:hAnsi="Liberation Serif" w:cs="Arial Unicode MS"/>
      <w:sz w:val="24"/>
      <w:szCs w:val="24"/>
      <w:lang w:eastAsia="zh-CN" w:bidi="hi-IN"/>
    </w:rPr>
  </w:style>
  <w:style w:type="paragraph" w:styleId="Legenda">
    <w:name w:val="caption"/>
    <w:basedOn w:val="Normalny"/>
    <w:next w:val="Indeks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next w:val="Gwkaistopka"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next w:val="Nagwek"/>
  </w:style>
  <w:style w:type="paragraph" w:styleId="Nagwek">
    <w:name w:val="header"/>
    <w:basedOn w:val="Normalny"/>
    <w:next w:val="Lista"/>
    <w:uiPriority w:val="99"/>
    <w:pPr>
      <w:tabs>
        <w:tab w:val="center" w:pos="4536"/>
        <w:tab w:val="right" w:pos="9072"/>
      </w:tabs>
    </w:pPr>
  </w:style>
  <w:style w:type="paragraph" w:customStyle="1" w:styleId="Legenda1">
    <w:name w:val="Legenda1"/>
    <w:basedOn w:val="Normalny"/>
    <w:next w:val="Stopka"/>
    <w:pPr>
      <w:suppressLineNumbers/>
      <w:spacing w:before="120" w:after="120"/>
    </w:pPr>
    <w:rPr>
      <w:rFonts w:cs="Arial Unicode MS"/>
      <w:i/>
      <w:iCs/>
    </w:rPr>
  </w:style>
  <w:style w:type="paragraph" w:styleId="Stopka">
    <w:name w:val="footer"/>
    <w:basedOn w:val="Normalny"/>
    <w:next w:val="Tekstdymka1"/>
    <w:uiPriority w:val="99"/>
    <w:pPr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  <w:next w:val="Tekstpodstawowywcit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next w:val="Akapitzlist1"/>
    <w:pPr>
      <w:ind w:firstLine="709"/>
      <w:jc w:val="both"/>
    </w:pPr>
    <w:rPr>
      <w:sz w:val="20"/>
    </w:rPr>
  </w:style>
  <w:style w:type="paragraph" w:customStyle="1" w:styleId="Akapitzlist1">
    <w:name w:val="Akapit z listą1"/>
    <w:basedOn w:val="Normalny"/>
    <w:next w:val="Bezodstpw1"/>
    <w:pPr>
      <w:ind w:left="720"/>
      <w:contextualSpacing/>
    </w:pPr>
  </w:style>
  <w:style w:type="paragraph" w:customStyle="1" w:styleId="Bezodstpw1">
    <w:name w:val="Bez odstępów1"/>
    <w:next w:val="Zawartoramki"/>
    <w:pPr>
      <w:suppressAutoHyphens/>
    </w:pPr>
    <w:rPr>
      <w:rFonts w:ascii="Calibri" w:eastAsia="Calibri" w:hAnsi="Calibri" w:cs="Calibri"/>
      <w:sz w:val="24"/>
      <w:szCs w:val="22"/>
      <w:lang w:eastAsia="en-US"/>
    </w:r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Akapitzlist">
    <w:name w:val="List Paragraph"/>
    <w:aliases w:val="maz_wyliczenie,opis dzialania,K-P_odwolanie,A_wyliczenie,Akapit z listą 1,Table of contents numbered,Akapit z listą5,Numerowanie,BulletC,Wyliczanie,Obiekt,normalny tekst,Akapit z listą31,Bullets,List Paragraph1,L1"/>
    <w:basedOn w:val="Normalny"/>
    <w:link w:val="AkapitzlistZnak"/>
    <w:uiPriority w:val="34"/>
    <w:qFormat/>
    <w:rsid w:val="00C67D31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justify">
    <w:name w:val="justify"/>
    <w:rsid w:val="00D83D6F"/>
    <w:pPr>
      <w:spacing w:line="276" w:lineRule="auto"/>
      <w:jc w:val="both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EC2289"/>
    <w:rPr>
      <w:b/>
    </w:rPr>
  </w:style>
  <w:style w:type="paragraph" w:styleId="NormalnyWeb">
    <w:name w:val="Normal (Web)"/>
    <w:basedOn w:val="Normalny"/>
    <w:uiPriority w:val="99"/>
    <w:unhideWhenUsed/>
    <w:rsid w:val="00D3693F"/>
    <w:pPr>
      <w:suppressAutoHyphens w:val="0"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US"/>
    </w:rPr>
  </w:style>
  <w:style w:type="character" w:styleId="Pogrubienie">
    <w:name w:val="Strong"/>
    <w:uiPriority w:val="22"/>
    <w:qFormat/>
    <w:rsid w:val="00B92AD6"/>
    <w:rPr>
      <w:b/>
      <w:bCs/>
    </w:rPr>
  </w:style>
  <w:style w:type="paragraph" w:styleId="Zwykytekst">
    <w:name w:val="Plain Text"/>
    <w:basedOn w:val="Normalny"/>
    <w:link w:val="ZwykytekstZnak"/>
    <w:unhideWhenUsed/>
    <w:rsid w:val="00356CF1"/>
    <w:pPr>
      <w:suppressAutoHyphens w:val="0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rsid w:val="00356CF1"/>
    <w:rPr>
      <w:rFonts w:ascii="Consolas" w:hAnsi="Consolas"/>
      <w:sz w:val="21"/>
      <w:szCs w:val="21"/>
    </w:rPr>
  </w:style>
  <w:style w:type="character" w:customStyle="1" w:styleId="FontStyle73">
    <w:name w:val="Font Style73"/>
    <w:uiPriority w:val="99"/>
    <w:rsid w:val="009F418F"/>
    <w:rPr>
      <w:rFonts w:ascii="Bookman Old Style" w:hAnsi="Bookman Old Style" w:cs="Bookman Old Style"/>
      <w:sz w:val="20"/>
      <w:szCs w:val="20"/>
    </w:rPr>
  </w:style>
  <w:style w:type="paragraph" w:styleId="Bezodstpw">
    <w:name w:val="No Spacing"/>
    <w:uiPriority w:val="1"/>
    <w:qFormat/>
    <w:rsid w:val="009F418F"/>
    <w:pPr>
      <w:widowControl w:val="0"/>
      <w:autoSpaceDE w:val="0"/>
      <w:autoSpaceDN w:val="0"/>
      <w:adjustRightInd w:val="0"/>
    </w:pPr>
    <w:rPr>
      <w:rFonts w:ascii="Bookman Old Style" w:hAnsi="Bookman Old Style"/>
      <w:sz w:val="24"/>
      <w:szCs w:val="24"/>
    </w:rPr>
  </w:style>
  <w:style w:type="paragraph" w:customStyle="1" w:styleId="bodyustawa">
    <w:name w:val="body ustawa"/>
    <w:uiPriority w:val="99"/>
    <w:rsid w:val="009F418F"/>
    <w:pPr>
      <w:widowControl w:val="0"/>
      <w:suppressAutoHyphens/>
      <w:autoSpaceDE w:val="0"/>
      <w:spacing w:line="210" w:lineRule="atLeast"/>
      <w:ind w:firstLine="182"/>
      <w:jc w:val="both"/>
    </w:pPr>
    <w:rPr>
      <w:rFonts w:ascii="Bookman Old Style" w:hAnsi="Bookman Old Style"/>
      <w:sz w:val="18"/>
      <w:szCs w:val="18"/>
      <w:lang w:eastAsia="ar-SA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Numerowanie Znak,BulletC Znak,Wyliczanie Znak,Obiekt Znak,normalny tekst Znak"/>
    <w:link w:val="Akapitzlist"/>
    <w:uiPriority w:val="34"/>
    <w:qFormat/>
    <w:rsid w:val="009F418F"/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76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766B"/>
  </w:style>
  <w:style w:type="character" w:styleId="Odwoanieprzypisukocowego">
    <w:name w:val="endnote reference"/>
    <w:uiPriority w:val="99"/>
    <w:semiHidden/>
    <w:unhideWhenUsed/>
    <w:rsid w:val="006E766B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rsid w:val="00394F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6772C-E21E-4C05-9EFC-F44CC7234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48883044466</cp:lastModifiedBy>
  <cp:revision>11</cp:revision>
  <cp:lastPrinted>2024-04-05T09:32:00Z</cp:lastPrinted>
  <dcterms:created xsi:type="dcterms:W3CDTF">2024-09-12T07:40:00Z</dcterms:created>
  <dcterms:modified xsi:type="dcterms:W3CDTF">2026-08-20T05:50:00Z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